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2977"/>
        <w:gridCol w:w="7103"/>
      </w:tblGrid>
      <w:tr w:rsidR="00856C35" w:rsidTr="005938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7" w:type="dxa"/>
          </w:tcPr>
          <w:p w:rsidR="00856C35" w:rsidRDefault="005938BB" w:rsidP="00856C35">
            <w:r>
              <w:rPr>
                <w:noProof/>
              </w:rPr>
              <w:drawing>
                <wp:inline distT="0" distB="0" distL="0" distR="0">
                  <wp:extent cx="1125415" cy="41961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cp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31" cy="432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3" w:type="dxa"/>
          </w:tcPr>
          <w:p w:rsidR="00856C35" w:rsidRDefault="005938BB" w:rsidP="005938BB">
            <w:pPr>
              <w:pStyle w:val="CompanyName"/>
              <w:jc w:val="left"/>
            </w:pPr>
            <w:r>
              <w:t>Autism’s Got Talent 202</w:t>
            </w:r>
            <w:r w:rsidR="00DD0B0C">
              <w:t>3</w:t>
            </w:r>
          </w:p>
        </w:tc>
      </w:tr>
    </w:tbl>
    <w:p w:rsidR="00467865" w:rsidRPr="00DD0B0C" w:rsidRDefault="008D7519" w:rsidP="00DD0B0C">
      <w:pPr>
        <w:pStyle w:val="Heading1"/>
        <w:jc w:val="center"/>
        <w:rPr>
          <w:sz w:val="22"/>
          <w:szCs w:val="22"/>
        </w:rPr>
      </w:pPr>
      <w:r w:rsidRPr="00DD0B0C">
        <w:rPr>
          <w:sz w:val="22"/>
          <w:szCs w:val="22"/>
        </w:rPr>
        <w:t xml:space="preserve">Audition </w:t>
      </w:r>
      <w:r w:rsidR="00856C35" w:rsidRPr="00DD0B0C">
        <w:rPr>
          <w:sz w:val="22"/>
          <w:szCs w:val="22"/>
        </w:rPr>
        <w:t>Application</w:t>
      </w:r>
      <w:r w:rsidRPr="00DD0B0C">
        <w:rPr>
          <w:sz w:val="22"/>
          <w:szCs w:val="22"/>
        </w:rPr>
        <w:t xml:space="preserve"> Form</w:t>
      </w:r>
      <w:r w:rsidR="006A4150" w:rsidRPr="00DD0B0C">
        <w:rPr>
          <w:sz w:val="22"/>
          <w:szCs w:val="22"/>
        </w:rPr>
        <w:t xml:space="preserve"> - </w:t>
      </w:r>
      <w:r w:rsidR="006A4150" w:rsidRPr="00DD0B0C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  if selected </w:t>
      </w:r>
      <w:r w:rsidR="00BF540C">
        <w:rPr>
          <w:rFonts w:ascii="Arial" w:hAnsi="Arial" w:cs="Arial"/>
          <w:color w:val="222222"/>
          <w:sz w:val="22"/>
          <w:szCs w:val="22"/>
          <w:shd w:val="clear" w:color="auto" w:fill="FFFFFF"/>
        </w:rPr>
        <w:t>you must be</w:t>
      </w:r>
      <w:r w:rsidR="006A4150" w:rsidRPr="00DD0B0C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free to perform on the date of the show </w:t>
      </w:r>
      <w:r w:rsidR="00DD0B0C" w:rsidRPr="00DD0B0C">
        <w:rPr>
          <w:rFonts w:ascii="Arial" w:hAnsi="Arial" w:cs="Arial"/>
          <w:color w:val="222222"/>
          <w:sz w:val="22"/>
          <w:szCs w:val="22"/>
          <w:shd w:val="clear" w:color="auto" w:fill="FFFFFF"/>
        </w:rPr>
        <w:t>20</w:t>
      </w:r>
      <w:r w:rsidR="00DD0B0C" w:rsidRPr="00DD0B0C">
        <w:rPr>
          <w:rFonts w:ascii="Arial" w:hAnsi="Arial" w:cs="Arial"/>
          <w:color w:val="222222"/>
          <w:sz w:val="22"/>
          <w:szCs w:val="22"/>
          <w:shd w:val="clear" w:color="auto" w:fill="FFFFFF"/>
          <w:vertAlign w:val="superscript"/>
        </w:rPr>
        <w:t>th</w:t>
      </w:r>
      <w:r w:rsidR="00DD0B0C" w:rsidRPr="00DD0B0C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May 2023</w:t>
      </w:r>
      <w:r w:rsidR="006A4150" w:rsidRPr="00DD0B0C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:rsidR="00A82BA3" w:rsidRPr="005114CE" w:rsidRDefault="00A82BA3" w:rsidP="00490804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A82BA3" w:rsidRPr="009C220D" w:rsidRDefault="00A82BA3" w:rsidP="00440CD8">
            <w:pPr>
              <w:pStyle w:val="FieldText"/>
            </w:pPr>
          </w:p>
        </w:tc>
      </w:tr>
      <w:tr w:rsidR="00856C35" w:rsidRPr="005114CE" w:rsidTr="00FF1313">
        <w:tc>
          <w:tcPr>
            <w:tcW w:w="1081" w:type="dxa"/>
          </w:tcPr>
          <w:p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</w:p>
        </w:tc>
        <w:tc>
          <w:tcPr>
            <w:tcW w:w="2865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</w:p>
        </w:tc>
        <w:tc>
          <w:tcPr>
            <w:tcW w:w="668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</w:p>
        </w:tc>
        <w:tc>
          <w:tcPr>
            <w:tcW w:w="681" w:type="dxa"/>
          </w:tcPr>
          <w:p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:rsidR="00856C35" w:rsidRPr="009C220D" w:rsidRDefault="00856C35" w:rsidP="00856C35"/>
        </w:tc>
      </w:tr>
    </w:tbl>
    <w:p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82BA3" w:rsidRPr="00FF1313" w:rsidRDefault="00A82BA3" w:rsidP="00440CD8">
            <w:pPr>
              <w:pStyle w:val="FieldText"/>
            </w:pPr>
          </w:p>
        </w:tc>
      </w:tr>
      <w:tr w:rsidR="00856C35" w:rsidRPr="005114CE" w:rsidTr="00FF1313">
        <w:tc>
          <w:tcPr>
            <w:tcW w:w="1081" w:type="dxa"/>
          </w:tcPr>
          <w:p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</w:p>
        </w:tc>
      </w:tr>
    </w:tbl>
    <w:p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76039" w:rsidRPr="005114CE" w:rsidRDefault="00C76039" w:rsidP="00440CD8">
            <w:pPr>
              <w:pStyle w:val="FieldText"/>
            </w:pPr>
          </w:p>
        </w:tc>
      </w:tr>
      <w:tr w:rsidR="00856C35" w:rsidRPr="005114CE" w:rsidTr="00FF1313">
        <w:trPr>
          <w:trHeight w:val="288"/>
        </w:trPr>
        <w:tc>
          <w:tcPr>
            <w:tcW w:w="1081" w:type="dxa"/>
          </w:tcPr>
          <w:p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:rsidR="00856C35" w:rsidRPr="00490804" w:rsidRDefault="00856C35" w:rsidP="00490804">
            <w:pPr>
              <w:pStyle w:val="Heading3"/>
              <w:outlineLvl w:val="2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:rsidR="00856C35" w:rsidRPr="00490804" w:rsidRDefault="005938BB" w:rsidP="00490804">
            <w:pPr>
              <w:pStyle w:val="Heading3"/>
              <w:outlineLvl w:val="2"/>
            </w:pPr>
            <w:r>
              <w:t>County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856C35" w:rsidRPr="00490804" w:rsidRDefault="005938BB" w:rsidP="00490804">
            <w:pPr>
              <w:pStyle w:val="Heading3"/>
              <w:outlineLvl w:val="2"/>
            </w:pPr>
            <w:r>
              <w:t xml:space="preserve">Post Code </w:t>
            </w:r>
          </w:p>
        </w:tc>
      </w:tr>
    </w:tbl>
    <w:p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:rsidR="00841645" w:rsidRPr="005114CE" w:rsidRDefault="00C92A3C" w:rsidP="00490804">
            <w:pPr>
              <w:pStyle w:val="Heading4"/>
              <w:outlineLvl w:val="3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841645" w:rsidRPr="009C220D" w:rsidRDefault="00841645" w:rsidP="00440CD8">
            <w:pPr>
              <w:pStyle w:val="FieldText"/>
            </w:pPr>
          </w:p>
        </w:tc>
      </w:tr>
    </w:tbl>
    <w:p w:rsidR="00856C35" w:rsidRDefault="00856C35"/>
    <w:p w:rsidR="0094278F" w:rsidRDefault="0094278F"/>
    <w:tbl>
      <w:tblPr>
        <w:tblStyle w:val="PlainTable3"/>
        <w:tblW w:w="2414" w:type="pct"/>
        <w:tblLayout w:type="fixed"/>
        <w:tblLook w:val="0620" w:firstRow="1" w:lastRow="0" w:firstColumn="0" w:lastColumn="0" w:noHBand="1" w:noVBand="1"/>
      </w:tblPr>
      <w:tblGrid>
        <w:gridCol w:w="3693"/>
        <w:gridCol w:w="665"/>
        <w:gridCol w:w="509"/>
      </w:tblGrid>
      <w:tr w:rsidR="00E12C2D" w:rsidRPr="005114CE" w:rsidTr="00DD0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3" w:type="dxa"/>
          </w:tcPr>
          <w:p w:rsidR="00E12C2D" w:rsidRPr="005114CE" w:rsidRDefault="00E12C2D" w:rsidP="00490804">
            <w:r>
              <w:t>Do</w:t>
            </w:r>
            <w:r w:rsidR="00BF540C">
              <w:t xml:space="preserve">es the performer </w:t>
            </w:r>
            <w:r>
              <w:t xml:space="preserve">have </w:t>
            </w:r>
            <w:r w:rsidR="00DD0B0C">
              <w:t>an autism diagnosis</w:t>
            </w:r>
            <w:r w:rsidRPr="005114CE">
              <w:t>?</w:t>
            </w:r>
            <w:r w:rsidR="00BF540C">
              <w:t xml:space="preserve">  </w:t>
            </w:r>
          </w:p>
        </w:tc>
        <w:tc>
          <w:tcPr>
            <w:tcW w:w="665" w:type="dxa"/>
          </w:tcPr>
          <w:p w:rsidR="00E12C2D" w:rsidRPr="00D6155E" w:rsidRDefault="00E12C2D" w:rsidP="00490804">
            <w:pPr>
              <w:pStyle w:val="Checkbox"/>
            </w:pPr>
            <w:r w:rsidRPr="00D6155E">
              <w:t>YES</w:t>
            </w:r>
          </w:p>
          <w:p w:rsidR="00E12C2D" w:rsidRPr="005114CE" w:rsidRDefault="00E12C2D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5114CE">
              <w:instrText xml:space="preserve"> FORMCHECKBOX </w:instrText>
            </w:r>
            <w:r w:rsidR="00E74FE7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:rsidR="00E12C2D" w:rsidRPr="009C220D" w:rsidRDefault="00E12C2D" w:rsidP="00490804">
            <w:pPr>
              <w:pStyle w:val="Checkbox"/>
            </w:pPr>
            <w:r>
              <w:t>NO</w:t>
            </w:r>
          </w:p>
          <w:p w:rsidR="00E12C2D" w:rsidRPr="00D6155E" w:rsidRDefault="00E12C2D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D6155E">
              <w:instrText xml:space="preserve"> FORMCHECKBOX </w:instrText>
            </w:r>
            <w:r w:rsidR="00E74FE7">
              <w:fldChar w:fldCharType="separate"/>
            </w:r>
            <w:r w:rsidRPr="00D6155E">
              <w:fldChar w:fldCharType="end"/>
            </w:r>
            <w:bookmarkEnd w:id="1"/>
          </w:p>
        </w:tc>
      </w:tr>
    </w:tbl>
    <w:p w:rsidR="005938BB" w:rsidRDefault="005938BB"/>
    <w:tbl>
      <w:tblPr>
        <w:tblStyle w:val="PlainTable3"/>
        <w:tblW w:w="1832" w:type="pct"/>
        <w:tblLayout w:type="fixed"/>
        <w:tblLook w:val="0620" w:firstRow="1" w:lastRow="0" w:firstColumn="0" w:lastColumn="0" w:noHBand="1" w:noVBand="1"/>
      </w:tblPr>
      <w:tblGrid>
        <w:gridCol w:w="3693"/>
      </w:tblGrid>
      <w:tr w:rsidR="00DD0B0C" w:rsidRPr="005114CE" w:rsidTr="00DD0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3" w:type="dxa"/>
          </w:tcPr>
          <w:p w:rsidR="00BF540C" w:rsidRDefault="00BF540C" w:rsidP="00DD0B0C">
            <w:pPr>
              <w:rPr>
                <w:bCs w:val="0"/>
              </w:rPr>
            </w:pPr>
          </w:p>
          <w:p w:rsidR="00DD0B0C" w:rsidRPr="005114CE" w:rsidRDefault="00DD0B0C" w:rsidP="00E748F5"/>
        </w:tc>
      </w:tr>
    </w:tbl>
    <w:tbl>
      <w:tblPr>
        <w:tblStyle w:val="TableGrid0"/>
        <w:tblW w:w="11058" w:type="dxa"/>
        <w:tblInd w:w="-447" w:type="dxa"/>
        <w:tblCellMar>
          <w:top w:w="55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077"/>
        <w:gridCol w:w="8981"/>
      </w:tblGrid>
      <w:tr w:rsidR="005938BB" w:rsidTr="005938BB">
        <w:trPr>
          <w:trHeight w:val="1187"/>
        </w:trPr>
        <w:tc>
          <w:tcPr>
            <w:tcW w:w="2077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938BB" w:rsidRDefault="00DD0B0C" w:rsidP="002265CB">
            <w:pPr>
              <w:ind w:right="34"/>
              <w:jc w:val="center"/>
            </w:pPr>
            <w:r>
              <w:t>Name of applicant/group</w:t>
            </w:r>
            <w:r w:rsidR="005938BB">
              <w:t xml:space="preserve"> </w:t>
            </w:r>
          </w:p>
        </w:tc>
        <w:tc>
          <w:tcPr>
            <w:tcW w:w="8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5938BB" w:rsidRDefault="005938BB" w:rsidP="002265CB">
            <w:pPr>
              <w:ind w:left="2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5938BB" w:rsidRDefault="005938BB" w:rsidP="002265CB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:rsidR="005938BB" w:rsidRDefault="005938BB" w:rsidP="002265CB">
            <w:pPr>
              <w:ind w:left="2"/>
            </w:pPr>
          </w:p>
          <w:p w:rsidR="005938BB" w:rsidRPr="00DD0B0C" w:rsidRDefault="005938BB" w:rsidP="002265CB">
            <w:pPr>
              <w:ind w:left="2"/>
              <w:rPr>
                <w:sz w:val="16"/>
                <w:szCs w:val="16"/>
              </w:rPr>
            </w:pPr>
            <w:r w:rsidRPr="00DD0B0C">
              <w:rPr>
                <w:rFonts w:ascii="Calibri" w:eastAsia="Calibri" w:hAnsi="Calibri" w:cs="Calibri"/>
                <w:i/>
                <w:sz w:val="16"/>
                <w:szCs w:val="16"/>
              </w:rPr>
              <w:t>Note: If entering a</w:t>
            </w:r>
            <w:r w:rsidR="00DD0B0C" w:rsidRPr="00DD0B0C">
              <w:rPr>
                <w:rFonts w:ascii="Calibri" w:eastAsia="Calibri" w:hAnsi="Calibri" w:cs="Calibri"/>
                <w:i/>
                <w:sz w:val="16"/>
                <w:szCs w:val="16"/>
              </w:rPr>
              <w:t>s a</w:t>
            </w:r>
            <w:r w:rsidRPr="00DD0B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group, </w:t>
            </w:r>
            <w:r w:rsidR="00DD0B0C" w:rsidRPr="00DD0B0C">
              <w:rPr>
                <w:rFonts w:ascii="Calibri" w:eastAsia="Calibri" w:hAnsi="Calibri" w:cs="Calibri"/>
                <w:i/>
                <w:sz w:val="16"/>
                <w:szCs w:val="16"/>
              </w:rPr>
              <w:t>complete the table on the last page</w:t>
            </w:r>
            <w:r w:rsidRPr="00DD0B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with </w:t>
            </w:r>
            <w:r w:rsidR="00DD0B0C" w:rsidRPr="00DD0B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all </w:t>
            </w:r>
            <w:r w:rsidRPr="00DD0B0C">
              <w:rPr>
                <w:rFonts w:ascii="Calibri" w:eastAsia="Calibri" w:hAnsi="Calibri" w:cs="Calibri"/>
                <w:i/>
                <w:sz w:val="16"/>
                <w:szCs w:val="16"/>
              </w:rPr>
              <w:t>members’ names, contact information,</w:t>
            </w:r>
            <w:r w:rsidR="00BF54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and</w:t>
            </w:r>
            <w:r w:rsidRPr="00DD0B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birth</w:t>
            </w:r>
            <w:r w:rsidR="008D7519" w:rsidRPr="00DD0B0C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</w:t>
            </w:r>
            <w:r w:rsidRPr="00DD0B0C">
              <w:rPr>
                <w:rFonts w:ascii="Calibri" w:eastAsia="Calibri" w:hAnsi="Calibri" w:cs="Calibri"/>
                <w:i/>
                <w:sz w:val="16"/>
                <w:szCs w:val="16"/>
              </w:rPr>
              <w:t>dates</w:t>
            </w:r>
            <w:r w:rsidR="00BF540C">
              <w:rPr>
                <w:rFonts w:ascii="Calibri" w:eastAsia="Calibri" w:hAnsi="Calibri" w:cs="Calibri"/>
                <w:i/>
                <w:sz w:val="16"/>
                <w:szCs w:val="16"/>
              </w:rPr>
              <w:t>.</w:t>
            </w:r>
          </w:p>
        </w:tc>
      </w:tr>
      <w:tr w:rsidR="00BF540C" w:rsidTr="005938BB">
        <w:trPr>
          <w:trHeight w:val="1187"/>
        </w:trPr>
        <w:tc>
          <w:tcPr>
            <w:tcW w:w="2077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BF540C" w:rsidRDefault="00BF540C" w:rsidP="002265CB">
            <w:pPr>
              <w:ind w:right="34"/>
              <w:jc w:val="center"/>
            </w:pPr>
            <w:r>
              <w:t>Age of applicant</w:t>
            </w:r>
          </w:p>
          <w:p w:rsidR="00BF540C" w:rsidRPr="00BF540C" w:rsidRDefault="00BF540C" w:rsidP="002265CB">
            <w:pPr>
              <w:ind w:right="34"/>
              <w:jc w:val="center"/>
              <w:rPr>
                <w:sz w:val="16"/>
                <w:szCs w:val="16"/>
              </w:rPr>
            </w:pPr>
            <w:r w:rsidRPr="00BF540C">
              <w:rPr>
                <w:sz w:val="16"/>
                <w:szCs w:val="16"/>
              </w:rPr>
              <w:t>You must be 5+ to enter this event.</w:t>
            </w:r>
          </w:p>
        </w:tc>
        <w:tc>
          <w:tcPr>
            <w:tcW w:w="8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BF540C" w:rsidRDefault="00BF540C" w:rsidP="002265CB">
            <w:pPr>
              <w:ind w:left="2"/>
              <w:rPr>
                <w:rFonts w:ascii="Calibri" w:eastAsia="Calibri" w:hAnsi="Calibri" w:cs="Calibri"/>
              </w:rPr>
            </w:pPr>
          </w:p>
        </w:tc>
      </w:tr>
      <w:tr w:rsidR="008D7519" w:rsidTr="008D7519">
        <w:trPr>
          <w:trHeight w:val="5665"/>
        </w:trPr>
        <w:tc>
          <w:tcPr>
            <w:tcW w:w="2077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D0B0C" w:rsidRDefault="00DD0B0C" w:rsidP="002265CB">
            <w:pPr>
              <w:ind w:right="36"/>
              <w:jc w:val="center"/>
            </w:pPr>
            <w:r>
              <w:lastRenderedPageBreak/>
              <w:t>Applicant/group</w:t>
            </w:r>
            <w:r w:rsidR="008D7519">
              <w:t xml:space="preserve"> info</w:t>
            </w:r>
          </w:p>
          <w:p w:rsidR="008D7519" w:rsidRPr="00DD0B0C" w:rsidRDefault="00DD0B0C" w:rsidP="002265CB">
            <w:pPr>
              <w:ind w:right="36"/>
              <w:jc w:val="center"/>
              <w:rPr>
                <w:sz w:val="16"/>
                <w:szCs w:val="16"/>
              </w:rPr>
            </w:pPr>
            <w:r w:rsidRPr="00DD0B0C">
              <w:rPr>
                <w:sz w:val="16"/>
                <w:szCs w:val="16"/>
              </w:rPr>
              <w:t>Please detail what your act involves</w:t>
            </w:r>
            <w:r>
              <w:rPr>
                <w:sz w:val="16"/>
                <w:szCs w:val="16"/>
              </w:rPr>
              <w:t xml:space="preserve">, and what you consider your talent to be e.g. comedy, poetry reading, singing. </w:t>
            </w:r>
          </w:p>
        </w:tc>
        <w:tc>
          <w:tcPr>
            <w:tcW w:w="8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8D7519" w:rsidRDefault="008D7519" w:rsidP="008D7519">
            <w:pPr>
              <w:rPr>
                <w:rFonts w:ascii="Calibri" w:eastAsia="Calibri" w:hAnsi="Calibri" w:cs="Calibri"/>
              </w:rPr>
            </w:pPr>
          </w:p>
        </w:tc>
      </w:tr>
      <w:tr w:rsidR="005938BB" w:rsidTr="005938BB">
        <w:trPr>
          <w:trHeight w:val="1481"/>
        </w:trPr>
        <w:tc>
          <w:tcPr>
            <w:tcW w:w="11058" w:type="dxa"/>
            <w:gridSpan w:val="2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17" w:space="0" w:color="000000"/>
            </w:tcBorders>
          </w:tcPr>
          <w:p w:rsidR="005938BB" w:rsidRDefault="005938BB" w:rsidP="002265CB">
            <w:pPr>
              <w:ind w:left="19"/>
              <w:jc w:val="center"/>
            </w:pPr>
            <w:r>
              <w:rPr>
                <w:color w:val="FF0000"/>
              </w:rPr>
              <w:t xml:space="preserve"> </w:t>
            </w:r>
          </w:p>
          <w:p w:rsidR="008D7519" w:rsidRDefault="005938BB" w:rsidP="00DD0B0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Please </w:t>
            </w:r>
            <w:r w:rsidR="00DD0B0C">
              <w:rPr>
                <w:color w:val="FF0000"/>
              </w:rPr>
              <w:t xml:space="preserve">send this form and a recording of your audition to </w:t>
            </w:r>
            <w:hyperlink r:id="rId11" w:history="1">
              <w:r w:rsidR="00DD0B0C" w:rsidRPr="00227FB8">
                <w:rPr>
                  <w:rStyle w:val="Hyperlink"/>
                </w:rPr>
                <w:t>agtapplications@daisychainproject.co.uk</w:t>
              </w:r>
            </w:hyperlink>
            <w:r w:rsidR="00DD0B0C">
              <w:rPr>
                <w:color w:val="FF0000"/>
              </w:rPr>
              <w:t xml:space="preserve"> by the </w:t>
            </w:r>
            <w:r w:rsidR="00631142">
              <w:rPr>
                <w:color w:val="FF0000"/>
              </w:rPr>
              <w:t>17</w:t>
            </w:r>
            <w:r w:rsidR="00631142" w:rsidRPr="00631142">
              <w:rPr>
                <w:color w:val="FF0000"/>
                <w:vertAlign w:val="superscript"/>
              </w:rPr>
              <w:t>th</w:t>
            </w:r>
            <w:r w:rsidR="00631142">
              <w:rPr>
                <w:color w:val="FF0000"/>
              </w:rPr>
              <w:t xml:space="preserve"> February 2023</w:t>
            </w:r>
            <w:r w:rsidR="00DD0B0C">
              <w:rPr>
                <w:color w:val="FF0000"/>
              </w:rPr>
              <w:t xml:space="preserve">. </w:t>
            </w:r>
          </w:p>
          <w:p w:rsidR="00152EE5" w:rsidRDefault="00152EE5" w:rsidP="00DD0B0C">
            <w:pPr>
              <w:jc w:val="center"/>
            </w:pPr>
          </w:p>
          <w:p w:rsidR="005938BB" w:rsidRDefault="00152EE5" w:rsidP="00152EE5">
            <w:pPr>
              <w:jc w:val="center"/>
            </w:pPr>
            <w:r w:rsidRPr="00152EE5">
              <w:rPr>
                <w:color w:val="FF0000"/>
              </w:rPr>
              <w:t xml:space="preserve">Due to the volume of applications, we won’t be able to reply to everyone. If you’ve been successful you’ll have heard back by </w:t>
            </w:r>
            <w:r w:rsidR="00BF540C">
              <w:rPr>
                <w:color w:val="FF0000"/>
              </w:rPr>
              <w:t>3</w:t>
            </w:r>
            <w:r w:rsidR="00BF540C" w:rsidRPr="00BF540C">
              <w:rPr>
                <w:color w:val="FF0000"/>
                <w:vertAlign w:val="superscript"/>
              </w:rPr>
              <w:t>rd</w:t>
            </w:r>
            <w:r w:rsidR="00BF540C">
              <w:rPr>
                <w:color w:val="FF0000"/>
              </w:rPr>
              <w:t xml:space="preserve"> March 2023.</w:t>
            </w:r>
          </w:p>
        </w:tc>
      </w:tr>
    </w:tbl>
    <w:p w:rsidR="005938BB" w:rsidRDefault="005938BB"/>
    <w:p w:rsidR="005938BB" w:rsidRDefault="005938BB"/>
    <w:p w:rsidR="00871876" w:rsidRDefault="00871876" w:rsidP="00871876">
      <w:pPr>
        <w:pStyle w:val="Heading2"/>
      </w:pPr>
      <w:r w:rsidRPr="009C220D">
        <w:t>Disclaimer and Signature</w:t>
      </w:r>
    </w:p>
    <w:p w:rsidR="00E74FE7" w:rsidRDefault="00E74FE7" w:rsidP="00E74FE7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</w:p>
    <w:p w:rsidR="00E74FE7" w:rsidRDefault="00E74FE7" w:rsidP="00E74FE7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bCs/>
        </w:rPr>
      </w:pPr>
      <w:r w:rsidRPr="005114CE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114CE">
        <w:instrText xml:space="preserve"> FORMCHECKBOX </w:instrText>
      </w:r>
      <w:r>
        <w:fldChar w:fldCharType="separate"/>
      </w:r>
      <w:r w:rsidRPr="005114CE">
        <w:fldChar w:fldCharType="end"/>
      </w:r>
      <w:r>
        <w:t xml:space="preserve"> Please tick this box to confirm you/your child is comfortable performing on stage during the show on 20</w:t>
      </w:r>
      <w:r w:rsidRPr="00DD0B0C">
        <w:rPr>
          <w:vertAlign w:val="superscript"/>
        </w:rPr>
        <w:t>th</w:t>
      </w:r>
      <w:r>
        <w:t xml:space="preserve"> May 2023.</w:t>
      </w:r>
    </w:p>
    <w:p w:rsidR="00E74FE7" w:rsidRDefault="00E74FE7" w:rsidP="00E74FE7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bCs/>
        </w:rPr>
      </w:pPr>
    </w:p>
    <w:p w:rsidR="00E74FE7" w:rsidRDefault="00E74FE7" w:rsidP="00E74FE7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bCs/>
        </w:rPr>
      </w:pPr>
      <w:r w:rsidRPr="005114CE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114CE">
        <w:instrText xml:space="preserve"> FORMCHECKBOX </w:instrText>
      </w:r>
      <w:r>
        <w:fldChar w:fldCharType="separate"/>
      </w:r>
      <w:r w:rsidRPr="005114CE">
        <w:fldChar w:fldCharType="end"/>
      </w:r>
      <w:r>
        <w:t xml:space="preserve"> Please tick this box to confirm you/your child consents to being part of photography and videography during the show on 20</w:t>
      </w:r>
      <w:r w:rsidRPr="00BF540C">
        <w:rPr>
          <w:vertAlign w:val="superscript"/>
        </w:rPr>
        <w:t>th</w:t>
      </w:r>
      <w:r>
        <w:t xml:space="preserve"> May 2023.</w:t>
      </w:r>
    </w:p>
    <w:p w:rsidR="00E74FE7" w:rsidRDefault="00E74FE7" w:rsidP="00490804">
      <w:pPr>
        <w:pStyle w:val="Italic"/>
      </w:pPr>
      <w:bookmarkStart w:id="2" w:name="_GoBack"/>
      <w:bookmarkEnd w:id="2"/>
    </w:p>
    <w:p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  <w:r w:rsidR="008D7519">
        <w:t xml:space="preserve">I am available on the date of the production and will make myself available for any dates prior if needed. </w:t>
      </w:r>
    </w:p>
    <w:p w:rsidR="00871876" w:rsidRPr="00871876" w:rsidRDefault="00871876" w:rsidP="00490804">
      <w:pPr>
        <w:pStyle w:val="Italic"/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:rsidR="000D2539" w:rsidRPr="005114CE" w:rsidRDefault="000D2539" w:rsidP="00C92A3C">
            <w:pPr>
              <w:pStyle w:val="Heading4"/>
              <w:outlineLvl w:val="3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0D2539" w:rsidRPr="005114CE" w:rsidRDefault="000D2539" w:rsidP="00682C69">
            <w:pPr>
              <w:pStyle w:val="FieldText"/>
            </w:pPr>
          </w:p>
        </w:tc>
      </w:tr>
    </w:tbl>
    <w:p w:rsidR="005F6E87" w:rsidRDefault="005F6E87" w:rsidP="004E34C6"/>
    <w:p w:rsidR="008D7519" w:rsidRDefault="008D7519" w:rsidP="004E34C6"/>
    <w:p w:rsidR="008D7519" w:rsidRDefault="008D7519" w:rsidP="004E34C6"/>
    <w:p w:rsidR="008D7519" w:rsidRDefault="008D7519" w:rsidP="004E34C6"/>
    <w:p w:rsidR="008D7519" w:rsidRDefault="008D7519" w:rsidP="004E34C6">
      <w:r>
        <w:t>If participant is under the age of 1</w:t>
      </w:r>
      <w:r w:rsidR="006A4150">
        <w:t>8</w:t>
      </w:r>
      <w:r>
        <w:t xml:space="preserve"> a parent or legal guardian must give permission by signing below: </w:t>
      </w:r>
    </w:p>
    <w:p w:rsidR="008D7519" w:rsidRDefault="008D7519" w:rsidP="004E34C6"/>
    <w:p w:rsidR="008D7519" w:rsidRDefault="008D7519" w:rsidP="004E34C6"/>
    <w:p w:rsidR="008D7519" w:rsidRPr="005114CE" w:rsidRDefault="008D7519" w:rsidP="008D7519">
      <w:pPr>
        <w:pStyle w:val="Italic"/>
      </w:pPr>
      <w:r w:rsidRPr="005114CE">
        <w:t>I certify that my answers are true and complete to the best of my knowledge.</w:t>
      </w:r>
      <w:r>
        <w:t xml:space="preserve"> I consent to </w:t>
      </w:r>
      <w:r w:rsidR="00DD0B0C">
        <w:t xml:space="preserve">the </w:t>
      </w:r>
      <w:r>
        <w:t>named person participating in the production</w:t>
      </w:r>
      <w:r w:rsidR="00DD0B0C">
        <w:t xml:space="preserve">, </w:t>
      </w:r>
      <w:r>
        <w:t>will ensure they are available on the date of the production and/or any dates prior if needed</w:t>
      </w:r>
      <w:r w:rsidR="00DD0B0C">
        <w:t xml:space="preserve"> and that they are comfortable performing on stage during the show. </w:t>
      </w:r>
    </w:p>
    <w:p w:rsidR="008D7519" w:rsidRDefault="008D7519" w:rsidP="004E34C6"/>
    <w:p w:rsidR="008D7519" w:rsidRDefault="008D7519" w:rsidP="004E34C6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8D7519" w:rsidRPr="005114CE" w:rsidTr="002265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:rsidR="008D7519" w:rsidRPr="005114CE" w:rsidRDefault="008D7519" w:rsidP="002265CB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:rsidR="008D7519" w:rsidRPr="005114CE" w:rsidRDefault="008D7519" w:rsidP="002265CB">
            <w:pPr>
              <w:pStyle w:val="FieldText"/>
            </w:pPr>
          </w:p>
        </w:tc>
        <w:tc>
          <w:tcPr>
            <w:tcW w:w="674" w:type="dxa"/>
          </w:tcPr>
          <w:p w:rsidR="008D7519" w:rsidRPr="005114CE" w:rsidRDefault="008D7519" w:rsidP="002265CB">
            <w:pPr>
              <w:pStyle w:val="Heading4"/>
              <w:outlineLvl w:val="3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8D7519" w:rsidRPr="005114CE" w:rsidRDefault="008D7519" w:rsidP="002265CB">
            <w:pPr>
              <w:pStyle w:val="FieldText"/>
            </w:pPr>
          </w:p>
        </w:tc>
      </w:tr>
    </w:tbl>
    <w:p w:rsidR="008D7519" w:rsidRDefault="008D7519" w:rsidP="004E34C6"/>
    <w:p w:rsidR="008D7519" w:rsidRPr="004E34C6" w:rsidRDefault="008D7519" w:rsidP="004E34C6"/>
    <w:tbl>
      <w:tblPr>
        <w:tblStyle w:val="PlainTable3"/>
        <w:tblW w:w="358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</w:tblGrid>
      <w:tr w:rsidR="008D7519" w:rsidRPr="005114CE" w:rsidTr="008D7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:rsidR="008D7519" w:rsidRPr="005114CE" w:rsidRDefault="008D7519" w:rsidP="002265CB">
            <w:r>
              <w:t xml:space="preserve">Name: 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:rsidR="008D7519" w:rsidRPr="005114CE" w:rsidRDefault="008D7519" w:rsidP="002265CB">
            <w:pPr>
              <w:pStyle w:val="FieldText"/>
            </w:pPr>
          </w:p>
        </w:tc>
      </w:tr>
    </w:tbl>
    <w:p w:rsidR="008D7519" w:rsidRDefault="008D7519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/>
    <w:p w:rsidR="00DD0B0C" w:rsidRDefault="00DD0B0C" w:rsidP="004E34C6">
      <w:pPr>
        <w:rPr>
          <w:b/>
          <w:sz w:val="22"/>
          <w:szCs w:val="22"/>
        </w:rPr>
      </w:pPr>
      <w:r w:rsidRPr="00DD0B0C">
        <w:rPr>
          <w:b/>
          <w:sz w:val="22"/>
          <w:szCs w:val="22"/>
        </w:rPr>
        <w:t>Addition information – groups</w:t>
      </w:r>
    </w:p>
    <w:p w:rsidR="00DD0B0C" w:rsidRPr="00DD0B0C" w:rsidRDefault="00DD0B0C" w:rsidP="00DD0B0C">
      <w:pPr>
        <w:rPr>
          <w:b/>
          <w:sz w:val="22"/>
          <w:szCs w:val="22"/>
        </w:rPr>
      </w:pPr>
    </w:p>
    <w:p w:rsidR="00DD0B0C" w:rsidRPr="00DD0B0C" w:rsidRDefault="00DD0B0C" w:rsidP="00DD0B0C">
      <w:pPr>
        <w:rPr>
          <w:sz w:val="18"/>
          <w:szCs w:val="18"/>
        </w:rPr>
      </w:pPr>
      <w:r w:rsidRPr="00DD0B0C">
        <w:rPr>
          <w:sz w:val="18"/>
          <w:szCs w:val="18"/>
        </w:rPr>
        <w:t>If entering as a group, complete the table below with all members’ names, contact information, birth dates and ages.</w:t>
      </w:r>
    </w:p>
    <w:p w:rsidR="00DD0B0C" w:rsidRDefault="00DD0B0C" w:rsidP="004E34C6"/>
    <w:tbl>
      <w:tblPr>
        <w:tblStyle w:val="TableGrid0"/>
        <w:tblW w:w="10656" w:type="dxa"/>
        <w:tblInd w:w="-447" w:type="dxa"/>
        <w:tblCellMar>
          <w:top w:w="55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10656"/>
      </w:tblGrid>
      <w:tr w:rsidR="00DD0B0C" w:rsidTr="00DD0B0C">
        <w:trPr>
          <w:trHeight w:val="6763"/>
        </w:trPr>
        <w:tc>
          <w:tcPr>
            <w:tcW w:w="10656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D0B0C" w:rsidRDefault="00DD0B0C" w:rsidP="00DD0B0C">
            <w:pPr>
              <w:ind w:right="34"/>
            </w:pPr>
            <w:r>
              <w:lastRenderedPageBreak/>
              <w:t xml:space="preserve"> </w:t>
            </w:r>
          </w:p>
        </w:tc>
      </w:tr>
    </w:tbl>
    <w:p w:rsidR="00DD0B0C" w:rsidRPr="004E34C6" w:rsidRDefault="00DD0B0C" w:rsidP="004E34C6"/>
    <w:sectPr w:rsidR="00DD0B0C" w:rsidRPr="004E34C6" w:rsidSect="00856C35">
      <w:footerReference w:type="defaul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BBF" w:rsidRDefault="00391BBF" w:rsidP="00176E67">
      <w:r>
        <w:separator/>
      </w:r>
    </w:p>
  </w:endnote>
  <w:endnote w:type="continuationSeparator" w:id="0">
    <w:p w:rsidR="00391BBF" w:rsidRDefault="00391BBF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631626"/>
      <w:docPartObj>
        <w:docPartGallery w:val="Page Numbers (Bottom of Page)"/>
        <w:docPartUnique/>
      </w:docPartObj>
    </w:sdtPr>
    <w:sdtEndPr/>
    <w:sdtContent>
      <w:p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BBF" w:rsidRDefault="00391BBF" w:rsidP="00176E67">
      <w:r>
        <w:separator/>
      </w:r>
    </w:p>
  </w:footnote>
  <w:footnote w:type="continuationSeparator" w:id="0">
    <w:p w:rsidR="00391BBF" w:rsidRDefault="00391BBF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8BB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52EE5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1BBF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938BB"/>
    <w:rsid w:val="005B4AE2"/>
    <w:rsid w:val="005E63CC"/>
    <w:rsid w:val="005F6E87"/>
    <w:rsid w:val="00602863"/>
    <w:rsid w:val="00607FED"/>
    <w:rsid w:val="00613129"/>
    <w:rsid w:val="00617C65"/>
    <w:rsid w:val="00631142"/>
    <w:rsid w:val="0063459A"/>
    <w:rsid w:val="0066126B"/>
    <w:rsid w:val="00682C69"/>
    <w:rsid w:val="006A4150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519"/>
    <w:rsid w:val="008D7A67"/>
    <w:rsid w:val="008F2F8A"/>
    <w:rsid w:val="008F5BCD"/>
    <w:rsid w:val="00902964"/>
    <w:rsid w:val="00920507"/>
    <w:rsid w:val="00933455"/>
    <w:rsid w:val="0094278F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BF540C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D0B0C"/>
    <w:rsid w:val="00DE1551"/>
    <w:rsid w:val="00DE1A09"/>
    <w:rsid w:val="00DE7FB7"/>
    <w:rsid w:val="00E106E2"/>
    <w:rsid w:val="00E12C2D"/>
    <w:rsid w:val="00E20DDA"/>
    <w:rsid w:val="00E32A8B"/>
    <w:rsid w:val="00E36054"/>
    <w:rsid w:val="00E37E7B"/>
    <w:rsid w:val="00E46E04"/>
    <w:rsid w:val="00E74FE7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AC857B"/>
  <w15:docId w15:val="{EC8A6126-6AD6-4CE0-AD6A-5ED626F1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0">
    <w:name w:val="TableGrid"/>
    <w:rsid w:val="005938BB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8D75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gtapplications@daisychainproject.co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iannonWalker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(online).dotx</Template>
  <TotalTime>122</TotalTime>
  <Pages>4</Pages>
  <Words>332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Rhiannon Walker</dc:creator>
  <cp:lastModifiedBy>Emily Keavney</cp:lastModifiedBy>
  <cp:revision>7</cp:revision>
  <cp:lastPrinted>2002-05-23T18:14:00Z</cp:lastPrinted>
  <dcterms:created xsi:type="dcterms:W3CDTF">2022-06-28T11:51:00Z</dcterms:created>
  <dcterms:modified xsi:type="dcterms:W3CDTF">2023-01-20T10:43:00Z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  <property fmtid="{D5CDD505-2E9C-101B-9397-08002B2CF9AE}" pid="10" name="GrammarlyDocumentId">
    <vt:lpwstr>5598e506213bb191615ddf62b4c635e184775616399cc251387f56656ba425fa</vt:lpwstr>
  </property>
</Properties>
</file>